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Календарный учебный график на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апрель месяц 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C13937">
        <w:rPr>
          <w:rFonts w:eastAsia="SimSun"/>
          <w:b/>
          <w:i/>
          <w:kern w:val="2"/>
          <w:sz w:val="28"/>
          <w:szCs w:val="28"/>
          <w:lang w:eastAsia="hi-IN" w:bidi="hi-IN"/>
        </w:rPr>
        <w:t>2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>(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танцевальная практика в ДТМ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C13937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</w:t>
      </w:r>
      <w:r w:rsidR="00080352">
        <w:rPr>
          <w:rFonts w:eastAsia="SimSun"/>
          <w:b/>
          <w:i/>
          <w:kern w:val="2"/>
          <w:sz w:val="28"/>
          <w:szCs w:val="28"/>
          <w:lang w:eastAsia="hi-IN" w:bidi="hi-IN"/>
        </w:rPr>
        <w:t>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мя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C13937" w:rsidRPr="00A35459" w:rsidTr="00104354">
        <w:tc>
          <w:tcPr>
            <w:tcW w:w="710" w:type="dxa"/>
            <w:hideMark/>
          </w:tcPr>
          <w:p w:rsidR="00C13937" w:rsidRPr="00A35459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widowControl w:val="0"/>
              <w:spacing w:line="276" w:lineRule="auto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Повторение теоретического материала по осанке.</w:t>
            </w:r>
          </w:p>
        </w:tc>
        <w:tc>
          <w:tcPr>
            <w:tcW w:w="737" w:type="dxa"/>
            <w:hideMark/>
          </w:tcPr>
          <w:p w:rsidR="00C13937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3937" w:rsidRPr="00A35459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3937" w:rsidRPr="00EC5BA5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3937" w:rsidRPr="00A35459" w:rsidTr="00104354">
        <w:tc>
          <w:tcPr>
            <w:tcW w:w="710" w:type="dxa"/>
            <w:hideMark/>
          </w:tcPr>
          <w:p w:rsidR="00C13937" w:rsidRPr="00A35459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widowControl w:val="0"/>
              <w:spacing w:line="276" w:lineRule="auto"/>
              <w:textAlignment w:val="baseline"/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 w:cs="Mangal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для позвоночника, выполняемые с продвижением или статично. </w:t>
            </w:r>
          </w:p>
        </w:tc>
        <w:tc>
          <w:tcPr>
            <w:tcW w:w="737" w:type="dxa"/>
            <w:hideMark/>
          </w:tcPr>
          <w:p w:rsidR="00C13937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3937" w:rsidRPr="00A35459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3937" w:rsidRPr="00EC5BA5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3937" w:rsidRPr="00A35459" w:rsidTr="00104354">
        <w:tc>
          <w:tcPr>
            <w:tcW w:w="710" w:type="dxa"/>
            <w:hideMark/>
          </w:tcPr>
          <w:p w:rsidR="00C13937" w:rsidRPr="00A35459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для позвоночника, выполняемые с продвижением или статично. </w:t>
            </w:r>
          </w:p>
        </w:tc>
        <w:tc>
          <w:tcPr>
            <w:tcW w:w="737" w:type="dxa"/>
            <w:hideMark/>
          </w:tcPr>
          <w:p w:rsidR="00C13937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3937" w:rsidRPr="00A35459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3937" w:rsidRPr="00EC5BA5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C13937" w:rsidRPr="00A35459" w:rsidTr="00104354">
        <w:trPr>
          <w:trHeight w:val="415"/>
        </w:trPr>
        <w:tc>
          <w:tcPr>
            <w:tcW w:w="710" w:type="dxa"/>
            <w:hideMark/>
          </w:tcPr>
          <w:p w:rsidR="00C13937" w:rsidRPr="00A35459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16.00</w:t>
            </w:r>
          </w:p>
        </w:tc>
        <w:tc>
          <w:tcPr>
            <w:tcW w:w="1417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C13937" w:rsidRPr="00EC5BA5" w:rsidRDefault="00C13937" w:rsidP="00C13937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37" w:rsidRDefault="00C13937" w:rsidP="00C139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Упражнения для позвоночника, выполняемые с продвижением или статично. </w:t>
            </w:r>
          </w:p>
        </w:tc>
        <w:tc>
          <w:tcPr>
            <w:tcW w:w="737" w:type="dxa"/>
            <w:hideMark/>
          </w:tcPr>
          <w:p w:rsidR="00C13937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C13937" w:rsidRPr="00A35459" w:rsidRDefault="00C13937" w:rsidP="00C13937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C13937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C13937" w:rsidRPr="00EC5BA5" w:rsidRDefault="00C13937" w:rsidP="00C139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 w15:restartNumberingAfterBreak="0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 w15:restartNumberingAfterBreak="0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 w15:restartNumberingAfterBreak="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 w15:restartNumberingAfterBreak="0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 w15:restartNumberingAfterBreak="0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DF"/>
    <w:rsid w:val="000059DF"/>
    <w:rsid w:val="00080352"/>
    <w:rsid w:val="0017331F"/>
    <w:rsid w:val="00223AA7"/>
    <w:rsid w:val="00322E20"/>
    <w:rsid w:val="00353EE8"/>
    <w:rsid w:val="003A56FB"/>
    <w:rsid w:val="003B6AE3"/>
    <w:rsid w:val="00576038"/>
    <w:rsid w:val="00723F24"/>
    <w:rsid w:val="009D41ED"/>
    <w:rsid w:val="00A8549C"/>
    <w:rsid w:val="00B96F75"/>
    <w:rsid w:val="00C13937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381E"/>
  <w15:docId w15:val="{38B9DB6F-B727-4D51-ACD8-CFFDCF6E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Заголовок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Виктория Трнова</cp:lastModifiedBy>
  <cp:revision>2</cp:revision>
  <dcterms:created xsi:type="dcterms:W3CDTF">2020-04-11T16:49:00Z</dcterms:created>
  <dcterms:modified xsi:type="dcterms:W3CDTF">2020-04-11T16:49:00Z</dcterms:modified>
</cp:coreProperties>
</file>